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C11FC" w:rsidRDefault="00760C22" w:rsidP="003C11FC">
      <w:pPr>
        <w:jc w:val="center"/>
        <w:rPr>
          <w:rFonts w:ascii="Avenir Book" w:hAnsi="Avenir Book"/>
          <w:b/>
          <w:sz w:val="40"/>
        </w:rPr>
      </w:pPr>
      <w:r>
        <w:rPr>
          <w:rFonts w:ascii="Avenir Book" w:hAnsi="Avenir Book"/>
          <w:b/>
          <w:noProof/>
          <w:sz w:val="4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36pt;margin-top:36pt;width:242.45pt;height:163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F7DD5" w:rsidRDefault="00460350">
                  <w:r>
                    <w:rPr>
                      <w:noProof/>
                    </w:rPr>
                    <w:drawing>
                      <wp:inline distT="0" distB="0" distL="0" distR="0">
                        <wp:extent cx="2794000" cy="1879600"/>
                        <wp:effectExtent l="25400" t="0" r="0" b="0"/>
                        <wp:docPr id="32" name="Picture 32" descr="::::::Documents:Publicity:DVD 2016:Final Final 4-13-16:BTG_DVD_Mockup_4PartSeri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::::::Documents:Publicity:DVD 2016:Final Final 4-13-16:BTG_DVD_Mockup_4PartSeri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4000" cy="187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rFonts w:ascii="Avenir Book" w:hAnsi="Avenir Book"/>
          <w:b/>
          <w:noProof/>
          <w:sz w:val="40"/>
        </w:rPr>
        <w:pict>
          <v:shape id="_x0000_s1027" type="#_x0000_t202" style="position:absolute;left:0;text-align:left;margin-left:198pt;margin-top:36pt;width:233.15pt;height:160.2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EF7DD5" w:rsidRDefault="00460350" w:rsidP="00EF7DD5">
                  <w:r>
                    <w:rPr>
                      <w:noProof/>
                    </w:rPr>
                    <w:drawing>
                      <wp:inline distT="0" distB="0" distL="0" distR="0">
                        <wp:extent cx="2985675" cy="1965960"/>
                        <wp:effectExtent l="25400" t="0" r="11525" b="0"/>
                        <wp:docPr id="34" name="Picture 34" descr=":::Attach_2017:beckman 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:::Attach_2017:beckman 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5675" cy="1965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3B23AD" w:rsidRPr="003C11FC">
        <w:rPr>
          <w:rFonts w:ascii="Avenir Book" w:hAnsi="Avenir Book"/>
          <w:b/>
          <w:sz w:val="40"/>
        </w:rPr>
        <w:t xml:space="preserve">CHRIS BASHINELLI- </w:t>
      </w:r>
      <w:r w:rsidR="00C262BD" w:rsidRPr="003C11FC">
        <w:rPr>
          <w:rFonts w:ascii="Avenir Book" w:hAnsi="Avenir Book"/>
          <w:b/>
          <w:sz w:val="40"/>
        </w:rPr>
        <w:t>SUPPORT MATERIALS</w:t>
      </w:r>
    </w:p>
    <w:p w:rsidR="00C262BD" w:rsidRPr="003C11FC" w:rsidRDefault="00EF7DD5" w:rsidP="003C11FC">
      <w:pPr>
        <w:jc w:val="center"/>
        <w:rPr>
          <w:rFonts w:ascii="Avenir Book" w:hAnsi="Avenir Book"/>
          <w:b/>
          <w:sz w:val="40"/>
        </w:rPr>
      </w:pPr>
      <w:r w:rsidRPr="003C11FC">
        <w:rPr>
          <w:rFonts w:ascii="Avenir Book" w:hAnsi="Avenir Book"/>
          <w:b/>
        </w:rPr>
        <w:t>WANT TO MEET BASH?</w:t>
      </w:r>
      <w:r w:rsidR="00C262BD" w:rsidRPr="003C11FC">
        <w:rPr>
          <w:rFonts w:ascii="Avenir Book" w:hAnsi="Avenir Book"/>
          <w:b/>
        </w:rPr>
        <w:t xml:space="preserve">: </w:t>
      </w:r>
      <w:r w:rsidR="00C262BD" w:rsidRPr="003C11FC">
        <w:rPr>
          <w:rFonts w:ascii="Avenir Book" w:hAnsi="Avenir Book"/>
        </w:rPr>
        <w:t xml:space="preserve">Bash </w:t>
      </w:r>
      <w:r w:rsidR="00C262BD" w:rsidRPr="003C11FC">
        <w:rPr>
          <w:rFonts w:ascii="Avenir Book" w:hAnsi="Avenir Book"/>
          <w:i/>
        </w:rPr>
        <w:t>loves</w:t>
      </w:r>
      <w:r w:rsidR="00C262BD" w:rsidRPr="003C11FC">
        <w:rPr>
          <w:rFonts w:ascii="Avenir Book" w:hAnsi="Avenir Book"/>
        </w:rPr>
        <w:t xml:space="preserve"> connecting with attendees</w:t>
      </w:r>
      <w:r w:rsidR="00460350" w:rsidRPr="003C11FC">
        <w:rPr>
          <w:rFonts w:ascii="Avenir Book" w:hAnsi="Avenir Book"/>
        </w:rPr>
        <w:t>. We ha</w:t>
      </w:r>
      <w:r w:rsidR="00200EA5" w:rsidRPr="003C11FC">
        <w:rPr>
          <w:rFonts w:ascii="Avenir Book" w:hAnsi="Avenir Book"/>
        </w:rPr>
        <w:t>ve found it to be truly meaningful if participants have a chance to connect with Bash one on one at a DVD signing. By offering a signed DVD of Bash’s TV Show</w:t>
      </w:r>
      <w:r w:rsidR="00A22729" w:rsidRPr="003C11FC">
        <w:rPr>
          <w:rFonts w:ascii="Avenir Book" w:hAnsi="Avenir Book"/>
        </w:rPr>
        <w:t>, featured on PBS and the National Geographic Channel,</w:t>
      </w:r>
      <w:r w:rsidR="00200EA5" w:rsidRPr="003C11FC">
        <w:rPr>
          <w:rFonts w:ascii="Avenir Book" w:hAnsi="Avenir Book"/>
        </w:rPr>
        <w:t xml:space="preserve"> </w:t>
      </w:r>
      <w:r w:rsidR="00B06C43" w:rsidRPr="003C11FC">
        <w:rPr>
          <w:rFonts w:ascii="Avenir Book" w:hAnsi="Avenir Book"/>
        </w:rPr>
        <w:t>we</w:t>
      </w:r>
      <w:r w:rsidR="00200EA5" w:rsidRPr="003C11FC">
        <w:rPr>
          <w:rFonts w:ascii="Avenir Book" w:hAnsi="Avenir Book"/>
        </w:rPr>
        <w:t xml:space="preserve"> enable the journey to continue. </w:t>
      </w:r>
      <w:r w:rsidR="00193FD9" w:rsidRPr="003C11FC">
        <w:rPr>
          <w:rFonts w:ascii="Avenir Book" w:hAnsi="Avenir Book"/>
        </w:rPr>
        <w:t>Here are your DVD Options.</w:t>
      </w:r>
      <w:r w:rsidR="00193FD9" w:rsidRPr="003C11FC">
        <w:rPr>
          <w:rFonts w:ascii="Avenir Book" w:hAnsi="Avenir Book"/>
        </w:rPr>
        <w:br/>
      </w:r>
      <w:r w:rsidR="00193FD9" w:rsidRPr="003C11FC">
        <w:rPr>
          <w:rFonts w:ascii="Avenir Book" w:hAnsi="Avenir Book"/>
        </w:rPr>
        <w:br/>
      </w:r>
      <w:r w:rsidR="00193FD9" w:rsidRPr="003C11FC">
        <w:rPr>
          <w:rFonts w:ascii="Avenir Book" w:hAnsi="Avenir Book"/>
          <w:b/>
        </w:rPr>
        <w:t xml:space="preserve">BRIDGE THE GAP- THE </w:t>
      </w:r>
      <w:r w:rsidR="00A22729" w:rsidRPr="003C11FC">
        <w:rPr>
          <w:rFonts w:ascii="Avenir Book" w:hAnsi="Avenir Book"/>
          <w:b/>
        </w:rPr>
        <w:t xml:space="preserve">ENTIRE </w:t>
      </w:r>
      <w:r w:rsidR="00193FD9" w:rsidRPr="003C11FC">
        <w:rPr>
          <w:rFonts w:ascii="Avenir Book" w:hAnsi="Avenir Book"/>
          <w:b/>
        </w:rPr>
        <w:t>4 PART SERIES</w:t>
      </w:r>
      <w:r w:rsidR="00193FD9" w:rsidRPr="003C11FC">
        <w:rPr>
          <w:rFonts w:ascii="Avenir Book" w:hAnsi="Avenir Book"/>
          <w:b/>
        </w:rPr>
        <w:br/>
      </w:r>
      <w:r w:rsidR="00193FD9" w:rsidRPr="003C11FC">
        <w:rPr>
          <w:rFonts w:ascii="Avenir Book" w:hAnsi="Avenir Book"/>
          <w:b/>
          <w:i/>
        </w:rPr>
        <w:t>As Seen on PBS and the National Geographic Channel</w:t>
      </w:r>
      <w:r w:rsidR="00A22729" w:rsidRPr="003C11FC">
        <w:rPr>
          <w:rFonts w:ascii="Avenir Book" w:hAnsi="Avenir Book"/>
          <w:b/>
          <w:i/>
        </w:rPr>
        <w:br/>
        <w:t>4 X 1-Hour Episodes plus Bonus Material</w:t>
      </w:r>
      <w:r w:rsidR="00193FD9" w:rsidRPr="003C11FC">
        <w:rPr>
          <w:rFonts w:ascii="Avenir Book" w:hAnsi="Avenir Book"/>
          <w:b/>
        </w:rPr>
        <w:br/>
      </w:r>
      <w:r w:rsidR="00193FD9" w:rsidRPr="003C11FC">
        <w:rPr>
          <w:rFonts w:ascii="Avenir Book" w:hAnsi="Avenir Book"/>
        </w:rPr>
        <w:t xml:space="preserve">In this revolutionary new series Bash takes viewers on a trek across continents- discovering what it’s like to walk in someone else’s shoes. This DVD includes </w:t>
      </w:r>
      <w:r w:rsidR="00A22729" w:rsidRPr="003C11FC">
        <w:rPr>
          <w:rFonts w:ascii="Avenir Book" w:hAnsi="Avenir Book"/>
        </w:rPr>
        <w:t xml:space="preserve">four episodes- </w:t>
      </w:r>
      <w:r w:rsidR="00193FD9" w:rsidRPr="003C11FC">
        <w:rPr>
          <w:rFonts w:ascii="Avenir Book" w:hAnsi="Avenir Book"/>
        </w:rPr>
        <w:t xml:space="preserve">Mongolia, Haiti, Uganda, and the Pine Ridge Indian Reservation. Wrestle with nomads on the frozen tundra, escape from </w:t>
      </w:r>
      <w:r w:rsidR="008B0591" w:rsidRPr="003C11FC">
        <w:rPr>
          <w:rFonts w:ascii="Avenir Book" w:hAnsi="Avenir Book"/>
        </w:rPr>
        <w:t>venomous</w:t>
      </w:r>
      <w:r w:rsidR="00193FD9" w:rsidRPr="003C11FC">
        <w:rPr>
          <w:rFonts w:ascii="Avenir Book" w:hAnsi="Avenir Book"/>
        </w:rPr>
        <w:t xml:space="preserve"> bees in Uganda, walk for clean water in Haiti, and </w:t>
      </w:r>
      <w:r w:rsidR="00A22729" w:rsidRPr="003C11FC">
        <w:rPr>
          <w:rFonts w:ascii="Avenir Book" w:hAnsi="Avenir Book"/>
        </w:rPr>
        <w:t>embark on a life-changing buffalo harvest- all in an attempt</w:t>
      </w:r>
      <w:r w:rsidR="00193FD9" w:rsidRPr="003C11FC">
        <w:rPr>
          <w:rFonts w:ascii="Avenir Book" w:hAnsi="Avenir Book"/>
        </w:rPr>
        <w:t xml:space="preserve"> to better understand life from </w:t>
      </w:r>
      <w:r w:rsidR="00A22729" w:rsidRPr="003C11FC">
        <w:rPr>
          <w:rFonts w:ascii="Avenir Book" w:hAnsi="Avenir Book"/>
        </w:rPr>
        <w:t>another person’s shoes.</w:t>
      </w:r>
      <w:r w:rsidR="00193FD9" w:rsidRPr="003C11FC">
        <w:rPr>
          <w:rFonts w:ascii="Avenir Book" w:hAnsi="Avenir Book"/>
        </w:rPr>
        <w:t xml:space="preserve"> </w:t>
      </w:r>
      <w:r w:rsidR="00193FD9" w:rsidRPr="003C11FC">
        <w:rPr>
          <w:rFonts w:ascii="Avenir Book" w:hAnsi="Avenir Book"/>
        </w:rPr>
        <w:br/>
      </w:r>
      <w:r w:rsidR="00193FD9" w:rsidRPr="003C11FC">
        <w:rPr>
          <w:rFonts w:ascii="Avenir Book" w:hAnsi="Avenir Book"/>
        </w:rPr>
        <w:tab/>
      </w:r>
      <w:r w:rsidR="00A22729" w:rsidRPr="003C11FC">
        <w:rPr>
          <w:rFonts w:ascii="Avenir Book" w:hAnsi="Avenir Book"/>
          <w:b/>
        </w:rPr>
        <w:br/>
      </w:r>
      <w:r w:rsidR="00193FD9" w:rsidRPr="003C11FC">
        <w:rPr>
          <w:rFonts w:ascii="Avenir Book" w:hAnsi="Avenir Book"/>
          <w:b/>
        </w:rPr>
        <w:t>BRIDGE THE GAP TO PINE RIDGE- PREMIERE EPISODE</w:t>
      </w:r>
      <w:r w:rsidR="00A22729" w:rsidRPr="003C11FC">
        <w:rPr>
          <w:rFonts w:ascii="Avenir Book" w:hAnsi="Avenir Book"/>
          <w:b/>
        </w:rPr>
        <w:br/>
        <w:t>1 x 1-Hour Episode plus Bonus Material</w:t>
      </w:r>
      <w:r w:rsidR="00193FD9" w:rsidRPr="003C11FC">
        <w:rPr>
          <w:rFonts w:ascii="Avenir Book" w:hAnsi="Avenir Book"/>
          <w:b/>
        </w:rPr>
        <w:br/>
      </w:r>
      <w:r w:rsidR="00200EA5" w:rsidRPr="003C11FC">
        <w:rPr>
          <w:rFonts w:ascii="Avenir Book" w:hAnsi="Avenir Book"/>
        </w:rPr>
        <w:t xml:space="preserve">This program highlights Bash’s unforgettable journey to the </w:t>
      </w:r>
      <w:r w:rsidR="00200EA5" w:rsidRPr="003C11FC">
        <w:rPr>
          <w:rFonts w:ascii="Avenir Book" w:hAnsi="Avenir Book" w:cs="Helvetica Neue"/>
          <w:color w:val="auto"/>
          <w:szCs w:val="26"/>
        </w:rPr>
        <w:t>Pine Ridge Indian Reservation in South Dakota. While there, he embarks on a life-changing buffalo harvest, gets “schooled” by the women’s college basketball team, and finds himself shoulder deep up a cow’s backside while trying to better understand employment issues</w:t>
      </w:r>
      <w:r w:rsidR="00686988" w:rsidRPr="003C11FC">
        <w:rPr>
          <w:rFonts w:ascii="Avenir Book" w:hAnsi="Avenir Book" w:cs="Helvetica Neue"/>
          <w:color w:val="auto"/>
          <w:szCs w:val="26"/>
        </w:rPr>
        <w:t xml:space="preserve"> on the </w:t>
      </w:r>
      <w:r w:rsidR="008B0591" w:rsidRPr="003C11FC">
        <w:rPr>
          <w:rFonts w:ascii="Avenir Book" w:hAnsi="Avenir Book" w:cs="Helvetica Neue"/>
          <w:color w:val="auto"/>
          <w:szCs w:val="26"/>
        </w:rPr>
        <w:t>reservation</w:t>
      </w:r>
      <w:r w:rsidR="00200EA5" w:rsidRPr="003C11FC">
        <w:rPr>
          <w:rFonts w:ascii="Avenir Book" w:hAnsi="Avenir Book" w:cs="Helvetica Neue"/>
          <w:color w:val="auto"/>
          <w:szCs w:val="26"/>
        </w:rPr>
        <w:t>. With humor and pathos, he uncovers stories of hope and learns how culture has prevailed in the face of adversity.</w:t>
      </w:r>
      <w:r w:rsidR="00200EA5" w:rsidRPr="003C11FC">
        <w:rPr>
          <w:rFonts w:ascii="Avenir Book" w:hAnsi="Avenir Book"/>
        </w:rPr>
        <w:t xml:space="preserve"> </w:t>
      </w:r>
    </w:p>
    <w:p w:rsidR="006A5377" w:rsidRDefault="00200EA5" w:rsidP="00460350">
      <w:pPr>
        <w:rPr>
          <w:rFonts w:ascii="Avenir Book" w:hAnsi="Avenir Book"/>
          <w:color w:val="auto"/>
        </w:rPr>
      </w:pPr>
      <w:r w:rsidRPr="003C11FC">
        <w:rPr>
          <w:rFonts w:ascii="Avenir Book" w:hAnsi="Avenir Book"/>
          <w:b/>
        </w:rPr>
        <w:t>HOW TO PURCHASE?</w:t>
      </w:r>
      <w:r w:rsidRPr="003C11FC">
        <w:rPr>
          <w:rFonts w:ascii="Avenir Book" w:hAnsi="Avenir Book"/>
        </w:rPr>
        <w:t xml:space="preserve"> DVD’s can be sold at the back of the room after each event.</w:t>
      </w:r>
      <w:r w:rsidR="00C262BD" w:rsidRPr="003C11FC">
        <w:rPr>
          <w:rFonts w:ascii="Avenir Book" w:hAnsi="Avenir Book"/>
        </w:rPr>
        <w:t xml:space="preserve"> An even </w:t>
      </w:r>
      <w:r w:rsidR="00C262BD" w:rsidRPr="003C11FC">
        <w:rPr>
          <w:rFonts w:ascii="Avenir Book" w:hAnsi="Avenir Book"/>
          <w:i/>
        </w:rPr>
        <w:t>more powerful</w:t>
      </w:r>
      <w:r w:rsidR="00C262BD" w:rsidRPr="003C11FC">
        <w:rPr>
          <w:rFonts w:ascii="Avenir Book" w:hAnsi="Avenir Book"/>
        </w:rPr>
        <w:t xml:space="preserve"> option is </w:t>
      </w:r>
      <w:r w:rsidRPr="003C11FC">
        <w:rPr>
          <w:rFonts w:ascii="Avenir Book" w:hAnsi="Avenir Book"/>
        </w:rPr>
        <w:t>for</w:t>
      </w:r>
      <w:r w:rsidR="00C262BD" w:rsidRPr="003C11FC">
        <w:rPr>
          <w:rFonts w:ascii="Avenir Book" w:hAnsi="Avenir Book"/>
        </w:rPr>
        <w:t xml:space="preserve"> your </w:t>
      </w:r>
      <w:r w:rsidR="00C262BD" w:rsidRPr="003C11FC">
        <w:rPr>
          <w:rFonts w:ascii="Avenir Book" w:hAnsi="Avenir Book"/>
          <w:color w:val="auto"/>
        </w:rPr>
        <w:t xml:space="preserve">organization </w:t>
      </w:r>
      <w:r w:rsidRPr="003C11FC">
        <w:rPr>
          <w:rFonts w:ascii="Avenir Book" w:hAnsi="Avenir Book"/>
          <w:color w:val="auto"/>
        </w:rPr>
        <w:t xml:space="preserve">to </w:t>
      </w:r>
      <w:r w:rsidR="00C262BD" w:rsidRPr="003C11FC">
        <w:rPr>
          <w:rFonts w:ascii="Avenir Book" w:hAnsi="Avenir Book"/>
          <w:color w:val="auto"/>
        </w:rPr>
        <w:t>purchase DVD’s at a discount price in advance of the show. People</w:t>
      </w:r>
      <w:r w:rsidR="006A4FAF" w:rsidRPr="003C11FC">
        <w:rPr>
          <w:rFonts w:ascii="Avenir Book" w:hAnsi="Avenir Book"/>
          <w:color w:val="auto"/>
        </w:rPr>
        <w:t xml:space="preserve"> will</w:t>
      </w:r>
      <w:r w:rsidR="00C262BD" w:rsidRPr="003C11FC">
        <w:rPr>
          <w:rFonts w:ascii="Avenir Book" w:hAnsi="Avenir Book"/>
          <w:color w:val="auto"/>
        </w:rPr>
        <w:t xml:space="preserve"> love a keepsake, a reminder of the event they’ve experienced. </w:t>
      </w:r>
      <w:r w:rsidR="00A22729" w:rsidRPr="003C11FC">
        <w:rPr>
          <w:rFonts w:ascii="Avenir Book" w:hAnsi="Avenir Book"/>
          <w:color w:val="auto"/>
        </w:rPr>
        <w:t>Please contact us directly for pricing.</w:t>
      </w:r>
    </w:p>
    <w:p w:rsidR="00663786" w:rsidRPr="006A5377" w:rsidRDefault="006A5377" w:rsidP="00460350">
      <w:pPr>
        <w:rPr>
          <w:rFonts w:ascii="Avenir Book" w:hAnsi="Avenir Book"/>
          <w:color w:val="auto"/>
        </w:rPr>
      </w:pPr>
      <w:r>
        <w:rPr>
          <w:rFonts w:ascii="Avenir Book" w:hAnsi="Avenir Book"/>
          <w:b/>
          <w:color w:val="auto"/>
        </w:rPr>
        <w:t xml:space="preserve">QUESTIONS &amp; PRICING: </w:t>
      </w:r>
      <w:r>
        <w:rPr>
          <w:rFonts w:ascii="Avenir Book" w:hAnsi="Avenir Book"/>
          <w:color w:val="auto"/>
        </w:rPr>
        <w:t xml:space="preserve">Please contact </w:t>
      </w:r>
      <w:r w:rsidR="002D79D1">
        <w:rPr>
          <w:rFonts w:ascii="Avenir Book" w:hAnsi="Avenir Book"/>
          <w:color w:val="auto"/>
        </w:rPr>
        <w:t>CMI Speakers at</w:t>
      </w:r>
      <w:r>
        <w:rPr>
          <w:rFonts w:ascii="Avenir Book" w:hAnsi="Avenir Book"/>
          <w:color w:val="auto"/>
        </w:rPr>
        <w:t xml:space="preserve"> 877 307 7403 or </w:t>
      </w:r>
      <w:hyperlink r:id="rId7" w:history="1">
        <w:r w:rsidR="002D79D1" w:rsidRPr="00FD3759">
          <w:rPr>
            <w:rStyle w:val="Hyperlink"/>
            <w:rFonts w:ascii="Avenir Book" w:hAnsi="Avenir Book"/>
          </w:rPr>
          <w:t>Office@CMISpeakers.com</w:t>
        </w:r>
      </w:hyperlink>
      <w:r w:rsidR="002D79D1">
        <w:rPr>
          <w:rFonts w:ascii="Avenir Book" w:hAnsi="Avenir Book"/>
        </w:rPr>
        <w:t xml:space="preserve"> </w:t>
      </w:r>
    </w:p>
    <w:sectPr w:rsidR="00663786" w:rsidRPr="006A5377" w:rsidSect="003C11FC">
      <w:pgSz w:w="12240" w:h="15840"/>
      <w:pgMar w:top="810" w:right="1800" w:bottom="72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Gothic">
    <w:panose1 w:val="02000500000000000000"/>
    <w:charset w:val="4F"/>
    <w:family w:val="auto"/>
    <w:pitch w:val="variable"/>
    <w:sig w:usb0="00000001" w:usb1="00000000" w:usb2="01002406" w:usb3="00000000" w:csb0="00080000" w:csb1="00000000"/>
  </w:font>
  <w:font w:name="Avenir Book"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663786"/>
    <w:rsid w:val="00015704"/>
    <w:rsid w:val="00023136"/>
    <w:rsid w:val="00025889"/>
    <w:rsid w:val="000B06EE"/>
    <w:rsid w:val="000B17C0"/>
    <w:rsid w:val="000E7EEA"/>
    <w:rsid w:val="000F62F3"/>
    <w:rsid w:val="000F789B"/>
    <w:rsid w:val="00100BCE"/>
    <w:rsid w:val="0011677B"/>
    <w:rsid w:val="00151562"/>
    <w:rsid w:val="00193FD9"/>
    <w:rsid w:val="001A2783"/>
    <w:rsid w:val="001B2415"/>
    <w:rsid w:val="001E2D05"/>
    <w:rsid w:val="001F058B"/>
    <w:rsid w:val="00200EA5"/>
    <w:rsid w:val="002146CC"/>
    <w:rsid w:val="0024413F"/>
    <w:rsid w:val="00254810"/>
    <w:rsid w:val="002954C9"/>
    <w:rsid w:val="002D79D1"/>
    <w:rsid w:val="00300683"/>
    <w:rsid w:val="00312718"/>
    <w:rsid w:val="00327B14"/>
    <w:rsid w:val="00357A4E"/>
    <w:rsid w:val="00393873"/>
    <w:rsid w:val="003B23AD"/>
    <w:rsid w:val="003C11FC"/>
    <w:rsid w:val="00402AFF"/>
    <w:rsid w:val="00433340"/>
    <w:rsid w:val="00460350"/>
    <w:rsid w:val="00465019"/>
    <w:rsid w:val="004A1EA9"/>
    <w:rsid w:val="004D20B9"/>
    <w:rsid w:val="004F536E"/>
    <w:rsid w:val="00542D4C"/>
    <w:rsid w:val="00595256"/>
    <w:rsid w:val="005B3CBA"/>
    <w:rsid w:val="005F369D"/>
    <w:rsid w:val="00641819"/>
    <w:rsid w:val="00663786"/>
    <w:rsid w:val="00686988"/>
    <w:rsid w:val="006A4FAF"/>
    <w:rsid w:val="006A5377"/>
    <w:rsid w:val="006D64C1"/>
    <w:rsid w:val="006E3EEA"/>
    <w:rsid w:val="006E53B3"/>
    <w:rsid w:val="00710B40"/>
    <w:rsid w:val="00745B72"/>
    <w:rsid w:val="00750512"/>
    <w:rsid w:val="00760C22"/>
    <w:rsid w:val="00765478"/>
    <w:rsid w:val="007A15AB"/>
    <w:rsid w:val="007B2097"/>
    <w:rsid w:val="007D43FC"/>
    <w:rsid w:val="00811311"/>
    <w:rsid w:val="00842103"/>
    <w:rsid w:val="00847314"/>
    <w:rsid w:val="008B0591"/>
    <w:rsid w:val="00903E34"/>
    <w:rsid w:val="0094756C"/>
    <w:rsid w:val="00A12FCF"/>
    <w:rsid w:val="00A21C67"/>
    <w:rsid w:val="00A22729"/>
    <w:rsid w:val="00A62738"/>
    <w:rsid w:val="00A630B5"/>
    <w:rsid w:val="00AB0BC5"/>
    <w:rsid w:val="00AB5E19"/>
    <w:rsid w:val="00AC6848"/>
    <w:rsid w:val="00B06C43"/>
    <w:rsid w:val="00B14338"/>
    <w:rsid w:val="00B3179E"/>
    <w:rsid w:val="00B6259F"/>
    <w:rsid w:val="00B93E2C"/>
    <w:rsid w:val="00BA2812"/>
    <w:rsid w:val="00BC29E1"/>
    <w:rsid w:val="00C01603"/>
    <w:rsid w:val="00C208BD"/>
    <w:rsid w:val="00C262BD"/>
    <w:rsid w:val="00C60BC8"/>
    <w:rsid w:val="00C87CFC"/>
    <w:rsid w:val="00C976F3"/>
    <w:rsid w:val="00CA20E7"/>
    <w:rsid w:val="00D75A98"/>
    <w:rsid w:val="00D84266"/>
    <w:rsid w:val="00DB12A8"/>
    <w:rsid w:val="00DC6EE3"/>
    <w:rsid w:val="00E00628"/>
    <w:rsid w:val="00E13083"/>
    <w:rsid w:val="00E25386"/>
    <w:rsid w:val="00E702D0"/>
    <w:rsid w:val="00EF7DD5"/>
    <w:rsid w:val="00F06107"/>
    <w:rsid w:val="00F24FA7"/>
    <w:rsid w:val="00F30076"/>
    <w:rsid w:val="00F8105D"/>
    <w:rsid w:val="00F93134"/>
    <w:rsid w:val="00FB2AD0"/>
    <w:rsid w:val="00FB3C6E"/>
    <w:rsid w:val="00FB6FEE"/>
    <w:rsid w:val="00FC6623"/>
    <w:rsid w:val="00FD3415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D71"/>
    <w:rPr>
      <w:rFonts w:ascii="Arial" w:eastAsia="AppleGothic" w:hAnsi="Arial"/>
      <w:color w:val="1A1A1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6547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5478"/>
    <w:rPr>
      <w:rFonts w:ascii="Arial" w:eastAsia="AppleGothic" w:hAnsi="Arial"/>
      <w:color w:val="1A1A1A"/>
    </w:rPr>
  </w:style>
  <w:style w:type="paragraph" w:styleId="Footer">
    <w:name w:val="footer"/>
    <w:basedOn w:val="Normal"/>
    <w:link w:val="FooterChar"/>
    <w:uiPriority w:val="99"/>
    <w:semiHidden/>
    <w:unhideWhenUsed/>
    <w:rsid w:val="0076547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5478"/>
    <w:rPr>
      <w:rFonts w:ascii="Arial" w:eastAsia="AppleGothic" w:hAnsi="Arial"/>
      <w:color w:val="1A1A1A"/>
    </w:rPr>
  </w:style>
  <w:style w:type="character" w:styleId="Hyperlink">
    <w:name w:val="Hyperlink"/>
    <w:basedOn w:val="DefaultParagraphFont"/>
    <w:uiPriority w:val="99"/>
    <w:semiHidden/>
    <w:unhideWhenUsed/>
    <w:rsid w:val="007654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Office@CMISpeakers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1634</Characters>
  <Application>Microsoft Word 12.0.0</Application>
  <DocSecurity>0</DocSecurity>
  <Lines>13</Lines>
  <Paragraphs>3</Paragraphs>
  <ScaleCrop>false</ScaleCrop>
  <Company>Marymount Manhattan College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Bashinelli</dc:creator>
  <cp:keywords/>
  <cp:lastModifiedBy>Chris Bashinelli</cp:lastModifiedBy>
  <cp:revision>3</cp:revision>
  <dcterms:created xsi:type="dcterms:W3CDTF">2018-02-20T20:54:00Z</dcterms:created>
  <dcterms:modified xsi:type="dcterms:W3CDTF">2018-03-16T17:10:00Z</dcterms:modified>
</cp:coreProperties>
</file>